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/>
        <w:jc w:val="left"/>
        <w:rPr>
          <w:rFonts w:hint="eastAsia"/>
          <w:b/>
          <w:bCs/>
        </w:rPr>
      </w:pPr>
      <w:bookmarkStart w:id="0" w:name="_GoBack"/>
      <w:bookmarkEnd w:id="0"/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附件一:</w:t>
      </w:r>
    </w:p>
    <w:p>
      <w:pPr>
        <w:pStyle w:val="style0"/>
        <w:jc w:val="center"/>
        <w:rPr>
          <w:rFonts w:ascii="宋体" w:cs="宋体" w:hAnsi="宋体"/>
          <w:b/>
          <w:bCs/>
          <w:sz w:val="36"/>
          <w:szCs w:val="36"/>
        </w:rPr>
      </w:pPr>
      <w:r>
        <w:rPr>
          <w:rFonts w:ascii="宋体" w:cs="宋体" w:hAnsi="宋体"/>
          <w:b/>
          <w:bCs/>
          <w:sz w:val="36"/>
          <w:szCs w:val="36"/>
        </w:rPr>
        <w:t>“</w:t>
      </w:r>
      <w:r>
        <w:rPr>
          <w:rFonts w:ascii="宋体" w:cs="宋体" w:hAnsi="宋体" w:hint="eastAsia"/>
          <w:b/>
          <w:bCs/>
          <w:sz w:val="36"/>
          <w:szCs w:val="36"/>
        </w:rPr>
        <w:t>找寻‘易’起努力的那个TA</w:t>
      </w:r>
      <w:r>
        <w:rPr>
          <w:rFonts w:ascii="宋体" w:cs="宋体" w:hAnsi="宋体"/>
          <w:b/>
          <w:bCs/>
          <w:sz w:val="36"/>
          <w:szCs w:val="36"/>
        </w:rPr>
        <w:t>”</w:t>
      </w:r>
      <w:r>
        <w:rPr>
          <w:rFonts w:ascii="宋体" w:cs="宋体" w:hAnsi="宋体" w:hint="eastAsia"/>
          <w:b/>
          <w:bCs/>
          <w:sz w:val="36"/>
          <w:szCs w:val="36"/>
        </w:rPr>
        <w:t>报名表</w:t>
      </w:r>
    </w:p>
    <w:p>
      <w:pPr>
        <w:pStyle w:val="style0"/>
        <w:rPr>
          <w:rFonts w:ascii="宋体" w:cs="宋体" w:hAnsi="宋体"/>
          <w:sz w:val="36"/>
          <w:szCs w:val="36"/>
        </w:rPr>
      </w:pPr>
    </w:p>
    <w:tbl>
      <w:tblPr>
        <w:tblStyle w:val="style105"/>
        <w:tblW w:w="0" w:type="auto"/>
        <w:tblInd w:w="-1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90"/>
        <w:gridCol w:w="1725"/>
        <w:gridCol w:w="2280"/>
        <w:gridCol w:w="2325"/>
        <w:gridCol w:w="2430"/>
      </w:tblGrid>
      <w:tr>
        <w:trPr>
          <w:trHeight w:val="758" w:hRule="atLeast"/>
        </w:trPr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联系电话</w:t>
            </w: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default"/>
                <w:sz w:val="28"/>
                <w:szCs w:val="28"/>
                <w:lang w:val="en-US"/>
              </w:rPr>
              <w:t>胡毅</w:t>
            </w:r>
            <w:r>
              <w:rPr>
                <w:rFonts w:ascii="宋体" w:cs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男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市场营销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1班</w:t>
            </w: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20190361105</w:t>
            </w: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17389588826</w:t>
            </w: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</w:tbl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附件二：</w:t>
      </w:r>
    </w:p>
    <w:p>
      <w:pPr>
        <w:pStyle w:val="style0"/>
        <w:jc w:val="center"/>
        <w:rPr>
          <w:rFonts w:ascii="仿宋" w:cs="宋体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三明学院“找寻同道中人”寻人报名表</w:t>
      </w:r>
    </w:p>
    <w:tbl>
      <w:tblPr>
        <w:tblStyle w:val="style105"/>
        <w:tblpPr w:leftFromText="180" w:rightFromText="180" w:topFromText="0" w:bottomFromText="0" w:vertAnchor="text" w:horzAnchor="page" w:tblpX="1800" w:tblpY="254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rPr>
          <w:trHeight w:val="639" w:hRule="atLeast"/>
        </w:trPr>
        <w:tc>
          <w:tcPr>
            <w:tcW w:w="1075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胡毅</w:t>
            </w:r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男</w:t>
            </w: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17389588826</w:t>
            </w:r>
          </w:p>
        </w:tc>
      </w:tr>
      <w:tr>
        <w:tblPrEx/>
        <w:trPr>
          <w:trHeight w:val="60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/>
                <w:bCs/>
                <w:sz w:val="28"/>
                <w:szCs w:val="28"/>
                <w:lang w:val="en-US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/>
                <w:bCs/>
                <w:sz w:val="28"/>
                <w:szCs w:val="28"/>
                <w:lang w:val="en-US"/>
              </w:rPr>
              <w:t>2019市场营销1班</w:t>
            </w:r>
          </w:p>
        </w:tc>
      </w:tr>
      <w:tr>
        <w:tblPrEx/>
        <w:trPr>
          <w:trHeight w:val="43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胡毅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ind w:firstLine="274" w:firstLineChars="98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20190361105</w:t>
            </w:r>
          </w:p>
        </w:tc>
      </w:tr>
      <w:tr>
        <w:tblPrEx/>
        <w:trPr>
          <w:trHeight w:val="876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对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搭</w:t>
            </w:r>
          </w:p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档</w:t>
            </w:r>
          </w:p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的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期</w:t>
            </w:r>
          </w:p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望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  <w:lang w:val="en-US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喜欢读书，热爱学习</w:t>
            </w:r>
          </w:p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热爱运动</w:t>
            </w:r>
          </w:p>
        </w:tc>
      </w:tr>
    </w:tbl>
    <w:p>
      <w:pPr>
        <w:pStyle w:val="style0"/>
        <w:rPr/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华文仿宋"/>
    <w:panose1 w:val="020106000400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7"/>
      <w:numFmt w:val="chineseCounting"/>
      <w:suff w:val="nothing"/>
      <w:lvlText w:val="%1、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pPr/>
    </w:lvl>
  </w:abstractNum>
  <w:abstractNum w:abstractNumId="2">
    <w:nsid w:val="00000002"/>
    <w:multiLevelType w:val="singleLevel"/>
    <w:tmpl w:val="00000002"/>
    <w:lvl w:ilvl="0">
      <w:start w:val="5"/>
      <w:numFmt w:val="chineseCounting"/>
      <w:suff w:val="nothing"/>
      <w:lvlText w:val="%1、"/>
      <w:lvlJc w:val="left"/>
      <w:pPr/>
    </w:lvl>
  </w:abstractNum>
  <w:abstractNum w:abstractNumId="3">
    <w:nsid w:val="00000003"/>
    <w:multiLevelType w:val="multilevel"/>
    <w:tmpl w:val="00000003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宋体" w:eastAsia="宋体" w:hAnsi="Times New Roman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098"/>
    <w:uiPriority w:val="99"/>
    <w:pPr>
      <w:ind w:left="100" w:leftChars="250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rFonts w:cs="Times New Roman"/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000000"/>
      </w:pBdr>
      <w:tabs>
        <w:tab w:val="center" w:leader="none" w:pos="4140"/>
        <w:tab w:val="right" w:leader="none" w:pos="8300"/>
      </w:tabs>
      <w:snapToGrid w:val="false"/>
      <w:jc w:val="center"/>
    </w:pPr>
    <w:rPr>
      <w:rFonts w:cs="Times New Roman" w:hint="eastAsia"/>
      <w:kern w:val="2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jc w:val="left"/>
    </w:pPr>
    <w:rPr>
      <w:sz w:val="24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正文 New"/>
    <w:next w:val="style4097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customStyle="1" w:styleId="style4098">
    <w:name w:val="日期 字符"/>
    <w:basedOn w:val="style65"/>
    <w:next w:val="style4098"/>
    <w:link w:val="style76"/>
    <w:qFormat/>
    <w:uiPriority w:val="99"/>
    <w:rPr>
      <w:rFonts w:cs="宋体"/>
      <w:sz w:val="21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Words>129</Words>
  <Pages>6</Pages>
  <Characters>174</Characters>
  <Application>WPS Office</Application>
  <DocSecurity>0</DocSecurity>
  <Paragraphs>113</Paragraphs>
  <ScaleCrop>false</ScaleCrop>
  <LinksUpToDate>false</LinksUpToDate>
  <CharactersWithSpaces>175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2019-10-31T14:47:00Z</dcterms:created>
  <dc:creator>ASUS</dc:creator>
  <lastModifiedBy>POT-AL00a</lastModifiedBy>
  <dcterms:modified xsi:type="dcterms:W3CDTF">2019-11-25T11:23:16Z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